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04E" w:rsidRDefault="00B340F8" w:rsidP="00B340F8">
      <w:pPr>
        <w:jc w:val="both"/>
      </w:pPr>
      <w:r>
        <w:rPr>
          <w:noProof/>
        </w:rPr>
        <w:drawing>
          <wp:inline distT="0" distB="0" distL="0" distR="0">
            <wp:extent cx="4566380" cy="58388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 Long As I Have Music pg 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344" cy="58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  <w:r>
        <w:rPr>
          <w:noProof/>
        </w:rPr>
        <w:drawing>
          <wp:inline distT="0" distB="0" distL="0" distR="0">
            <wp:extent cx="4343400" cy="62528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 Long As I Have Music pg 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2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  <w:r>
        <w:rPr>
          <w:noProof/>
        </w:rPr>
        <w:lastRenderedPageBreak/>
        <w:drawing>
          <wp:inline distT="0" distB="0" distL="0" distR="0">
            <wp:extent cx="4343400" cy="6314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s Long As I Have Music pg 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3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  <w:r>
        <w:rPr>
          <w:noProof/>
        </w:rPr>
        <w:drawing>
          <wp:inline distT="0" distB="0" distL="0" distR="0">
            <wp:extent cx="4343400" cy="6537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s Long As I Have Music pg 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  <w:r>
        <w:rPr>
          <w:noProof/>
        </w:rPr>
        <w:lastRenderedPageBreak/>
        <w:drawing>
          <wp:inline distT="0" distB="0" distL="0" distR="0">
            <wp:extent cx="4343400" cy="62833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 Long As I Have Music pg 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  <w:r>
        <w:rPr>
          <w:noProof/>
        </w:rPr>
        <w:drawing>
          <wp:inline distT="0" distB="0" distL="0" distR="0">
            <wp:extent cx="4343400" cy="645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 Long As I Have Music pg 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</w:p>
    <w:p w:rsidR="00B340F8" w:rsidRDefault="00B340F8" w:rsidP="00B340F8">
      <w:pPr>
        <w:jc w:val="both"/>
      </w:pPr>
      <w:r>
        <w:rPr>
          <w:noProof/>
        </w:rPr>
        <w:lastRenderedPageBreak/>
        <w:drawing>
          <wp:inline distT="0" distB="0" distL="0" distR="0">
            <wp:extent cx="4343400" cy="62915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 Long As I Have Music pg 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0F8" w:rsidSect="00FA4573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21"/>
  </w:num>
  <w:num w:numId="5">
    <w:abstractNumId w:val="13"/>
  </w:num>
  <w:num w:numId="6">
    <w:abstractNumId w:val="16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4"/>
  </w:num>
  <w:num w:numId="19">
    <w:abstractNumId w:val="15"/>
  </w:num>
  <w:num w:numId="20">
    <w:abstractNumId w:val="20"/>
  </w:num>
  <w:num w:numId="21">
    <w:abstractNumId w:val="17"/>
  </w:num>
  <w:num w:numId="22">
    <w:abstractNumId w:val="1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573"/>
    <w:rsid w:val="00645252"/>
    <w:rsid w:val="006D3D74"/>
    <w:rsid w:val="0083569A"/>
    <w:rsid w:val="00A9204E"/>
    <w:rsid w:val="00B340F8"/>
    <w:rsid w:val="00FA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E6230"/>
  <w15:chartTrackingRefBased/>
  <w15:docId w15:val="{4F46A165-55D5-40DB-BB26-079CE6ADE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londo\AppData\Roaming\Microsoft\Templates\Single%20spaced%20(blank)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(blank)(3).dotx</Template>
  <TotalTime>15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Charlene Blondo</cp:lastModifiedBy>
  <cp:revision>1</cp:revision>
  <dcterms:created xsi:type="dcterms:W3CDTF">2020-03-29T14:41:00Z</dcterms:created>
  <dcterms:modified xsi:type="dcterms:W3CDTF">2020-03-29T14:56:00Z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